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00000" w:rsidRDefault="00250574">
      <w:pPr>
        <w:spacing w:after="0"/>
        <w:jc w:val="center"/>
        <w:rPr>
          <w:rFonts w:ascii="Cambria" w:hAnsi="Cambria" w:cs="Cambria"/>
          <w:sz w:val="28"/>
          <w:szCs w:val="28"/>
        </w:rPr>
      </w:pPr>
      <w:bookmarkStart w:id="0" w:name="_GoBack"/>
      <w:bookmarkEnd w:id="0"/>
      <w:r>
        <w:rPr>
          <w:rFonts w:ascii="Cambria" w:hAnsi="Cambria" w:cs="Cambria"/>
          <w:sz w:val="28"/>
          <w:szCs w:val="28"/>
        </w:rPr>
        <w:t>Dzień dobry przedszkolaki.</w:t>
      </w:r>
    </w:p>
    <w:p w:rsidR="00000000" w:rsidRDefault="00250574">
      <w:pPr>
        <w:spacing w:after="0"/>
        <w:jc w:val="center"/>
        <w:rPr>
          <w:rFonts w:ascii="Cambria" w:hAnsi="Cambria" w:cs="Cambria"/>
          <w:sz w:val="26"/>
          <w:szCs w:val="26"/>
        </w:rPr>
      </w:pPr>
      <w:r>
        <w:rPr>
          <w:rFonts w:ascii="Cambria" w:hAnsi="Cambria" w:cs="Cambria"/>
          <w:sz w:val="28"/>
          <w:szCs w:val="28"/>
        </w:rPr>
        <w:t>Witamy Was w kolejnym dniu i zapraszamy do zabawy.</w:t>
      </w:r>
    </w:p>
    <w:p w:rsidR="00000000" w:rsidRDefault="00250574">
      <w:pPr>
        <w:spacing w:after="0"/>
        <w:rPr>
          <w:rFonts w:ascii="Cambria" w:hAnsi="Cambria" w:cs="Cambria"/>
          <w:sz w:val="26"/>
          <w:szCs w:val="26"/>
        </w:rPr>
      </w:pPr>
    </w:p>
    <w:p w:rsidR="00000000" w:rsidRDefault="00250574">
      <w:pPr>
        <w:spacing w:after="0"/>
        <w:rPr>
          <w:rFonts w:ascii="Cambria" w:hAnsi="Cambria" w:cs="Cambria"/>
          <w:sz w:val="26"/>
          <w:szCs w:val="26"/>
        </w:rPr>
      </w:pPr>
    </w:p>
    <w:p w:rsidR="00000000" w:rsidRDefault="00250574">
      <w:pPr>
        <w:spacing w:after="0"/>
        <w:jc w:val="center"/>
        <w:rPr>
          <w:rFonts w:ascii="Cambria" w:hAnsi="Cambria" w:cs="Cambria"/>
          <w:sz w:val="26"/>
          <w:szCs w:val="26"/>
        </w:rPr>
      </w:pPr>
      <w:r>
        <w:rPr>
          <w:rFonts w:ascii="Cambria" w:hAnsi="Cambria" w:cs="Cambria"/>
          <w:b/>
          <w:bCs/>
          <w:sz w:val="30"/>
          <w:szCs w:val="30"/>
        </w:rPr>
        <w:t>„</w:t>
      </w:r>
      <w:r>
        <w:rPr>
          <w:rFonts w:ascii="Cambria" w:hAnsi="Cambria" w:cs="Cambria"/>
          <w:b/>
          <w:bCs/>
          <w:sz w:val="30"/>
          <w:szCs w:val="30"/>
        </w:rPr>
        <w:t>ŻYCIE POD WODĄ”</w:t>
      </w:r>
    </w:p>
    <w:p w:rsidR="00000000" w:rsidRDefault="00250574">
      <w:pPr>
        <w:spacing w:after="0"/>
        <w:rPr>
          <w:rFonts w:ascii="Cambria" w:hAnsi="Cambria" w:cs="Cambria"/>
          <w:sz w:val="26"/>
          <w:szCs w:val="26"/>
        </w:rPr>
      </w:pPr>
    </w:p>
    <w:p w:rsidR="00000000" w:rsidRDefault="00250574">
      <w:pPr>
        <w:spacing w:after="0"/>
        <w:rPr>
          <w:sz w:val="30"/>
          <w:szCs w:val="30"/>
        </w:rPr>
      </w:pPr>
      <w:r>
        <w:rPr>
          <w:sz w:val="30"/>
          <w:szCs w:val="30"/>
        </w:rPr>
        <w:t xml:space="preserve">Poniedziałek; </w:t>
      </w:r>
      <w:r>
        <w:rPr>
          <w:b/>
          <w:bCs/>
          <w:sz w:val="30"/>
          <w:szCs w:val="30"/>
        </w:rPr>
        <w:t>„Morze, rzeka, jezioro”</w:t>
      </w:r>
    </w:p>
    <w:p w:rsidR="00000000" w:rsidRDefault="00250574">
      <w:pPr>
        <w:spacing w:after="0"/>
        <w:rPr>
          <w:sz w:val="30"/>
          <w:szCs w:val="30"/>
        </w:rPr>
      </w:pPr>
    </w:p>
    <w:p w:rsidR="00000000" w:rsidRDefault="00250574">
      <w:pPr>
        <w:spacing w:after="0"/>
      </w:pPr>
      <w:r>
        <w:rPr>
          <w:sz w:val="30"/>
          <w:szCs w:val="30"/>
        </w:rPr>
        <w:t>1.Co to jest morze, rzeka ,jezioro”- porozmawiaj z rodzicami.</w:t>
      </w:r>
    </w:p>
    <w:p w:rsidR="00000000" w:rsidRDefault="003E7919">
      <w:pPr>
        <w:spacing w:after="0"/>
        <w:rPr>
          <w:sz w:val="30"/>
          <w:szCs w:val="30"/>
        </w:rPr>
      </w:pPr>
      <w:r>
        <w:rPr>
          <w:noProof/>
          <w:lang w:eastAsia="pl-PL"/>
        </w:rPr>
        <w:drawing>
          <wp:anchor distT="0" distB="0" distL="0" distR="0" simplePos="0" relativeHeight="251655680" behindDoc="0" locked="0" layoutInCell="1" allowOverlap="1">
            <wp:simplePos x="0" y="0"/>
            <wp:positionH relativeFrom="column">
              <wp:align>center</wp:align>
            </wp:positionH>
            <wp:positionV relativeFrom="paragraph">
              <wp:posOffset>34290</wp:posOffset>
            </wp:positionV>
            <wp:extent cx="4655185" cy="3355975"/>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5185" cy="3355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0" distR="0" simplePos="0" relativeHeight="251656704" behindDoc="0" locked="0" layoutInCell="1" allowOverlap="1">
            <wp:simplePos x="0" y="0"/>
            <wp:positionH relativeFrom="column">
              <wp:posOffset>461010</wp:posOffset>
            </wp:positionH>
            <wp:positionV relativeFrom="paragraph">
              <wp:posOffset>3561080</wp:posOffset>
            </wp:positionV>
            <wp:extent cx="4874895" cy="3236595"/>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4895" cy="3236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3E7919">
      <w:pPr>
        <w:spacing w:after="0"/>
        <w:rPr>
          <w:sz w:val="30"/>
          <w:szCs w:val="30"/>
        </w:rPr>
      </w:pPr>
      <w:r>
        <w:rPr>
          <w:noProof/>
          <w:lang w:eastAsia="pl-PL"/>
        </w:rPr>
        <w:lastRenderedPageBreak/>
        <w:drawing>
          <wp:anchor distT="0" distB="0" distL="0" distR="0" simplePos="0" relativeHeight="251657728" behindDoc="0" locked="0" layoutInCell="1" allowOverlap="1">
            <wp:simplePos x="0" y="0"/>
            <wp:positionH relativeFrom="column">
              <wp:posOffset>149225</wp:posOffset>
            </wp:positionH>
            <wp:positionV relativeFrom="paragraph">
              <wp:posOffset>190500</wp:posOffset>
            </wp:positionV>
            <wp:extent cx="5460365" cy="328676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0365" cy="3286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50574">
      <w:pPr>
        <w:spacing w:after="0"/>
        <w:rPr>
          <w:sz w:val="30"/>
          <w:szCs w:val="30"/>
        </w:rPr>
      </w:pPr>
    </w:p>
    <w:p w:rsidR="00000000" w:rsidRDefault="00250574">
      <w:pPr>
        <w:spacing w:after="0"/>
        <w:rPr>
          <w:sz w:val="30"/>
          <w:szCs w:val="30"/>
        </w:rPr>
      </w:pPr>
      <w:r>
        <w:rPr>
          <w:sz w:val="26"/>
          <w:szCs w:val="26"/>
        </w:rPr>
        <w:t>2.Posłuchaj opowiadania „W morskich głębinach”.</w:t>
      </w:r>
    </w:p>
    <w:p w:rsidR="00000000" w:rsidRDefault="00250574">
      <w:pPr>
        <w:spacing w:after="0"/>
        <w:rPr>
          <w:sz w:val="30"/>
          <w:szCs w:val="30"/>
        </w:rPr>
      </w:pPr>
    </w:p>
    <w:p w:rsidR="00000000" w:rsidRDefault="003E7919">
      <w:pPr>
        <w:spacing w:after="0"/>
        <w:rPr>
          <w:sz w:val="30"/>
          <w:szCs w:val="30"/>
        </w:rPr>
      </w:pPr>
      <w:r>
        <w:rPr>
          <w:noProof/>
          <w:lang w:eastAsia="pl-PL"/>
        </w:rPr>
        <w:drawing>
          <wp:anchor distT="0" distB="0" distL="0" distR="0" simplePos="0" relativeHeight="251658752" behindDoc="0" locked="0" layoutInCell="1" allowOverlap="1">
            <wp:simplePos x="0" y="0"/>
            <wp:positionH relativeFrom="column">
              <wp:align>center</wp:align>
            </wp:positionH>
            <wp:positionV relativeFrom="paragraph">
              <wp:posOffset>34290</wp:posOffset>
            </wp:positionV>
            <wp:extent cx="5052695" cy="380936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2695" cy="3809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250574">
      <w:pPr>
        <w:spacing w:after="0"/>
        <w:rPr>
          <w:sz w:val="30"/>
          <w:szCs w:val="30"/>
        </w:rPr>
      </w:pPr>
    </w:p>
    <w:p w:rsidR="00000000" w:rsidRDefault="00250574">
      <w:pPr>
        <w:spacing w:after="0"/>
        <w:rPr>
          <w:sz w:val="30"/>
          <w:szCs w:val="30"/>
        </w:rPr>
      </w:pPr>
    </w:p>
    <w:p w:rsidR="00000000" w:rsidRDefault="00250574">
      <w:pPr>
        <w:spacing w:after="0"/>
        <w:rPr>
          <w:sz w:val="30"/>
          <w:szCs w:val="30"/>
        </w:rPr>
      </w:pPr>
    </w:p>
    <w:p w:rsidR="00000000" w:rsidRDefault="00250574">
      <w:pPr>
        <w:spacing w:after="0"/>
        <w:rPr>
          <w:rFonts w:ascii="Cambria" w:hAnsi="Cambria" w:cs="Cambria"/>
          <w:sz w:val="26"/>
          <w:szCs w:val="26"/>
        </w:rPr>
      </w:pPr>
      <w:r>
        <w:rPr>
          <w:rFonts w:ascii="Cambria" w:hAnsi="Cambria" w:cs="Cambria"/>
          <w:sz w:val="26"/>
          <w:szCs w:val="26"/>
        </w:rPr>
        <w:t>Nazywam się Gwiazda. a właściwie, to Rozgwiazda. Ale po co te Roz-? Wolę być Gwiazdą. Leżę sobie na miękkim piasku, na dnie morza. Nade mną i dookoła mnie pływają różne zwierzęta morskie. Patrzą i podziwia-ją. Bo ja jestem Gwiazda. Czasami się nudzę, pa</w:t>
      </w:r>
      <w:r>
        <w:rPr>
          <w:rFonts w:ascii="Cambria" w:hAnsi="Cambria" w:cs="Cambria"/>
          <w:sz w:val="26"/>
          <w:szCs w:val="26"/>
        </w:rPr>
        <w:t>trzę w niebo i chciała-bym być małą gwiazdką na niebie, Ale to tak wysoko! i kto by mnie tam podziwiał? Właściwie, to mam fajne życie. O! Płynie ośmiornica. Hej, hej nie łaskocz mnie! Ale ma długie ramiona! Panie krabie, panie krabie czy mogę pojechać na p</w:t>
      </w:r>
      <w:r>
        <w:rPr>
          <w:rFonts w:ascii="Cambria" w:hAnsi="Cambria" w:cs="Cambria"/>
          <w:sz w:val="26"/>
          <w:szCs w:val="26"/>
        </w:rPr>
        <w:t xml:space="preserve">ana grzbiecie do tamtych wodorostów? Dziękuję za podróż. Och, czemu tu tak ciemno?! Nic nie widać! O! To wielkie zęby! To rekin! Muszę się schować. Jak dobrze, że jestem koło wodorostów. </w:t>
      </w:r>
    </w:p>
    <w:p w:rsidR="00000000" w:rsidRDefault="00250574">
      <w:pPr>
        <w:spacing w:after="0"/>
        <w:rPr>
          <w:rFonts w:ascii="Cambria" w:hAnsi="Cambria" w:cs="Cambria"/>
          <w:sz w:val="26"/>
          <w:szCs w:val="26"/>
        </w:rPr>
      </w:pPr>
    </w:p>
    <w:p w:rsidR="00000000" w:rsidRDefault="00250574">
      <w:pPr>
        <w:spacing w:after="0"/>
        <w:rPr>
          <w:rFonts w:ascii="Cambria" w:hAnsi="Cambria" w:cs="Cambria"/>
          <w:sz w:val="26"/>
          <w:szCs w:val="26"/>
        </w:rPr>
      </w:pPr>
      <w:r>
        <w:rPr>
          <w:rFonts w:ascii="Cambria" w:hAnsi="Cambria" w:cs="Cambria"/>
          <w:sz w:val="26"/>
          <w:szCs w:val="26"/>
        </w:rPr>
        <w:t>3.Odpowiedz na pytania.</w:t>
      </w:r>
    </w:p>
    <w:p w:rsidR="00000000" w:rsidRDefault="00250574">
      <w:pPr>
        <w:spacing w:after="0"/>
        <w:rPr>
          <w:rFonts w:ascii="Cambria" w:hAnsi="Cambria" w:cs="Cambria"/>
          <w:sz w:val="26"/>
          <w:szCs w:val="26"/>
        </w:rPr>
      </w:pPr>
    </w:p>
    <w:p w:rsidR="00000000" w:rsidRDefault="00250574">
      <w:pPr>
        <w:numPr>
          <w:ilvl w:val="0"/>
          <w:numId w:val="2"/>
        </w:numPr>
        <w:spacing w:after="0"/>
        <w:rPr>
          <w:rFonts w:ascii="Cambria" w:hAnsi="Cambria" w:cs="Cambria"/>
          <w:sz w:val="26"/>
          <w:szCs w:val="26"/>
        </w:rPr>
      </w:pPr>
      <w:r>
        <w:rPr>
          <w:rFonts w:ascii="Cambria" w:hAnsi="Cambria" w:cs="Cambria"/>
          <w:sz w:val="26"/>
          <w:szCs w:val="26"/>
        </w:rPr>
        <w:t>O kim jest opowiadanie?</w:t>
      </w:r>
    </w:p>
    <w:p w:rsidR="00000000" w:rsidRDefault="00250574">
      <w:pPr>
        <w:numPr>
          <w:ilvl w:val="0"/>
          <w:numId w:val="2"/>
        </w:numPr>
        <w:spacing w:after="0"/>
        <w:rPr>
          <w:rFonts w:ascii="Cambria" w:hAnsi="Cambria" w:cs="Cambria"/>
          <w:sz w:val="26"/>
          <w:szCs w:val="26"/>
        </w:rPr>
      </w:pPr>
      <w:r>
        <w:rPr>
          <w:rFonts w:ascii="Cambria" w:hAnsi="Cambria" w:cs="Cambria"/>
          <w:sz w:val="26"/>
          <w:szCs w:val="26"/>
        </w:rPr>
        <w:t xml:space="preserve"> </w:t>
      </w:r>
      <w:r>
        <w:rPr>
          <w:rFonts w:ascii="Cambria" w:hAnsi="Cambria" w:cs="Cambria"/>
          <w:sz w:val="26"/>
          <w:szCs w:val="26"/>
        </w:rPr>
        <w:t>Gdzie się znajduj</w:t>
      </w:r>
      <w:r>
        <w:rPr>
          <w:rFonts w:ascii="Cambria" w:hAnsi="Cambria" w:cs="Cambria"/>
          <w:sz w:val="26"/>
          <w:szCs w:val="26"/>
        </w:rPr>
        <w:t xml:space="preserve">e rozgwiazda? </w:t>
      </w:r>
    </w:p>
    <w:p w:rsidR="00000000" w:rsidRDefault="00250574">
      <w:pPr>
        <w:numPr>
          <w:ilvl w:val="0"/>
          <w:numId w:val="2"/>
        </w:numPr>
        <w:spacing w:after="0"/>
        <w:rPr>
          <w:rFonts w:ascii="Cambria" w:hAnsi="Cambria" w:cs="Cambria"/>
          <w:sz w:val="26"/>
          <w:szCs w:val="26"/>
        </w:rPr>
      </w:pPr>
      <w:r>
        <w:rPr>
          <w:rFonts w:ascii="Cambria" w:hAnsi="Cambria" w:cs="Cambria"/>
          <w:sz w:val="26"/>
          <w:szCs w:val="26"/>
        </w:rPr>
        <w:t>Jaka jest rozgwiazda?</w:t>
      </w:r>
    </w:p>
    <w:p w:rsidR="00000000" w:rsidRDefault="00250574">
      <w:pPr>
        <w:numPr>
          <w:ilvl w:val="0"/>
          <w:numId w:val="2"/>
        </w:numPr>
        <w:spacing w:after="0"/>
        <w:rPr>
          <w:rFonts w:ascii="Cambria" w:hAnsi="Cambria" w:cs="Cambria"/>
          <w:sz w:val="26"/>
          <w:szCs w:val="26"/>
        </w:rPr>
      </w:pPr>
      <w:r>
        <w:rPr>
          <w:rFonts w:ascii="Cambria" w:hAnsi="Cambria" w:cs="Cambria"/>
          <w:sz w:val="26"/>
          <w:szCs w:val="26"/>
        </w:rPr>
        <w:t>Jakie inne zwierzęta żyją w morzu?</w:t>
      </w:r>
    </w:p>
    <w:p w:rsidR="00000000" w:rsidRDefault="00250574">
      <w:pPr>
        <w:numPr>
          <w:ilvl w:val="0"/>
          <w:numId w:val="2"/>
        </w:numPr>
        <w:spacing w:after="0"/>
        <w:rPr>
          <w:rFonts w:ascii="Cambria" w:hAnsi="Cambria" w:cs="Cambria"/>
          <w:sz w:val="26"/>
          <w:szCs w:val="26"/>
        </w:rPr>
      </w:pPr>
      <w:r>
        <w:rPr>
          <w:rFonts w:ascii="Cambria" w:hAnsi="Cambria" w:cs="Cambria"/>
          <w:sz w:val="26"/>
          <w:szCs w:val="26"/>
        </w:rPr>
        <w:t xml:space="preserve"> </w:t>
      </w:r>
      <w:r>
        <w:rPr>
          <w:rFonts w:ascii="Cambria" w:hAnsi="Cambria" w:cs="Cambria"/>
          <w:sz w:val="26"/>
          <w:szCs w:val="26"/>
        </w:rPr>
        <w:t>Co one robią, jak się zachowują?</w:t>
      </w:r>
    </w:p>
    <w:p w:rsidR="00000000" w:rsidRDefault="00250574">
      <w:pPr>
        <w:numPr>
          <w:ilvl w:val="0"/>
          <w:numId w:val="2"/>
        </w:numPr>
        <w:spacing w:after="0"/>
        <w:rPr>
          <w:sz w:val="26"/>
          <w:szCs w:val="26"/>
        </w:rPr>
      </w:pPr>
      <w:r>
        <w:rPr>
          <w:rFonts w:ascii="Cambria" w:hAnsi="Cambria" w:cs="Cambria"/>
          <w:sz w:val="26"/>
          <w:szCs w:val="26"/>
        </w:rPr>
        <w:t xml:space="preserve">wymyśl dalszy ciąg opowiadania, co może się wydarzyć, czy rozgwiazdę spotka jakaś przygoda, znajdzie się w innym miejscu itp </w:t>
      </w:r>
    </w:p>
    <w:p w:rsidR="00000000" w:rsidRDefault="00250574">
      <w:pPr>
        <w:spacing w:after="0"/>
        <w:rPr>
          <w:sz w:val="26"/>
          <w:szCs w:val="26"/>
        </w:rPr>
      </w:pPr>
    </w:p>
    <w:p w:rsidR="00000000" w:rsidRDefault="00250574">
      <w:pPr>
        <w:numPr>
          <w:ilvl w:val="0"/>
          <w:numId w:val="3"/>
        </w:numPr>
        <w:spacing w:after="0"/>
      </w:pPr>
      <w:r>
        <w:rPr>
          <w:rFonts w:ascii="Cambria" w:hAnsi="Cambria" w:cs="Cambria"/>
          <w:sz w:val="26"/>
          <w:szCs w:val="26"/>
        </w:rPr>
        <w:t>Mieszkańcy podwodnego ś</w:t>
      </w:r>
      <w:r>
        <w:rPr>
          <w:rFonts w:ascii="Cambria" w:hAnsi="Cambria" w:cs="Cambria"/>
          <w:sz w:val="26"/>
          <w:szCs w:val="26"/>
        </w:rPr>
        <w:t>wiata – połącz zwierzęta z ich cieniami Karta pracy ,,Razem się bawimy” str. 36 cz.4</w:t>
      </w:r>
    </w:p>
    <w:p w:rsidR="00000000" w:rsidRDefault="00250574">
      <w:pPr>
        <w:spacing w:after="0"/>
      </w:pPr>
    </w:p>
    <w:p w:rsidR="00000000" w:rsidRDefault="00250574">
      <w:pPr>
        <w:numPr>
          <w:ilvl w:val="0"/>
          <w:numId w:val="3"/>
        </w:numPr>
        <w:spacing w:after="0"/>
      </w:pPr>
      <w:r>
        <w:rPr>
          <w:rFonts w:ascii="Cambria" w:hAnsi="Cambria" w:cs="Cambria"/>
          <w:sz w:val="26"/>
          <w:szCs w:val="26"/>
        </w:rPr>
        <w:t>Obejrzyj film Wędrówki Skrzata  Barówki - jezioro</w:t>
      </w:r>
    </w:p>
    <w:p w:rsidR="00000000" w:rsidRDefault="00250574">
      <w:pPr>
        <w:spacing w:after="0"/>
      </w:pPr>
    </w:p>
    <w:p w:rsidR="00000000" w:rsidRDefault="00250574">
      <w:pPr>
        <w:spacing w:after="0"/>
        <w:rPr>
          <w:sz w:val="26"/>
          <w:szCs w:val="26"/>
        </w:rPr>
      </w:pPr>
      <w:r>
        <w:rPr>
          <w:rFonts w:ascii="Cambria" w:hAnsi="Cambria" w:cs="Cambria"/>
          <w:sz w:val="26"/>
          <w:szCs w:val="26"/>
        </w:rPr>
        <w:t xml:space="preserve">         </w:t>
      </w:r>
      <w:hyperlink r:id="rId9" w:history="1">
        <w:r>
          <w:rPr>
            <w:rStyle w:val="Hipercze"/>
            <w:rFonts w:ascii="Cambria" w:hAnsi="Cambria" w:cs="Cambria"/>
            <w:sz w:val="26"/>
            <w:szCs w:val="26"/>
          </w:rPr>
          <w:t>https://www.youtube.com/watch?v=kW0v7yvcLZA</w:t>
        </w:r>
      </w:hyperlink>
    </w:p>
    <w:p w:rsidR="00250574" w:rsidRDefault="00250574">
      <w:pPr>
        <w:spacing w:after="0"/>
      </w:pPr>
      <w:r>
        <w:rPr>
          <w:sz w:val="26"/>
          <w:szCs w:val="26"/>
        </w:rPr>
        <w:t xml:space="preserve">Miłej </w:t>
      </w:r>
      <w:r>
        <w:rPr>
          <w:sz w:val="26"/>
          <w:szCs w:val="26"/>
        </w:rPr>
        <w:t>zabawy.Pani Aneta Pani Kinga.</w:t>
      </w:r>
      <w:r w:rsidR="003E7919">
        <w:rPr>
          <w:noProof/>
          <w:lang w:eastAsia="pl-PL"/>
        </w:rPr>
        <w:drawing>
          <wp:anchor distT="0" distB="0" distL="0" distR="0" simplePos="0" relativeHeight="251659776" behindDoc="0" locked="0" layoutInCell="1" allowOverlap="1">
            <wp:simplePos x="0" y="0"/>
            <wp:positionH relativeFrom="column">
              <wp:posOffset>621665</wp:posOffset>
            </wp:positionH>
            <wp:positionV relativeFrom="paragraph">
              <wp:posOffset>123825</wp:posOffset>
            </wp:positionV>
            <wp:extent cx="3925570" cy="2180590"/>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5570" cy="21805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250574">
      <w:pgSz w:w="11906" w:h="16838"/>
      <w:pgMar w:top="1417" w:right="1417" w:bottom="851" w:left="1417" w:header="708" w:footer="708" w:gutter="0"/>
      <w:cols w:space="708"/>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49">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80"/>
        </w:tabs>
        <w:ind w:left="780" w:hanging="360"/>
      </w:pPr>
      <w:rPr>
        <w:rFonts w:ascii="Symbol" w:hAnsi="Symbol" w:cs="Symbol"/>
        <w:sz w:val="26"/>
        <w:szCs w:val="26"/>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sz w:val="26"/>
        <w:szCs w:val="26"/>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sz w:val="26"/>
        <w:szCs w:val="26"/>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2" w15:restartNumberingAfterBreak="0">
    <w:nsid w:val="00000003"/>
    <w:multiLevelType w:val="multilevel"/>
    <w:tmpl w:val="00000003"/>
    <w:name w:val="WW8Num3"/>
    <w:lvl w:ilvl="0">
      <w:start w:val="4"/>
      <w:numFmt w:val="decimal"/>
      <w:lvlText w:val="%1."/>
      <w:lvlJc w:val="left"/>
      <w:pPr>
        <w:tabs>
          <w:tab w:val="num" w:pos="720"/>
        </w:tabs>
        <w:ind w:left="720" w:hanging="360"/>
      </w:pPr>
      <w:rPr>
        <w:rFonts w:ascii="Cambria" w:hAnsi="Cambria" w:cs="Cambria"/>
        <w:sz w:val="26"/>
        <w:szCs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919"/>
    <w:rsid w:val="00250574"/>
    <w:rsid w:val="003E79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0ED2CCFB-CB92-4D11-BDD5-32FEDC86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after="200" w:line="276" w:lineRule="auto"/>
    </w:pPr>
    <w:rPr>
      <w:rFonts w:ascii="Calibri" w:eastAsia="SimSun" w:hAnsi="Calibri" w:cs="font349"/>
      <w:sz w:val="22"/>
      <w:szCs w:val="22"/>
      <w:lang w:eastAsia="ar-SA"/>
    </w:rPr>
  </w:style>
  <w:style w:type="paragraph" w:styleId="Nagwek1">
    <w:name w:val="heading 1"/>
    <w:basedOn w:val="Normalny"/>
    <w:next w:val="Normalny"/>
    <w:qFormat/>
    <w:pPr>
      <w:keepNext/>
      <w:numPr>
        <w:numId w:val="1"/>
      </w:numPr>
      <w:outlineLvl w:val="0"/>
    </w:pPr>
    <w:rPr>
      <w:b/>
    </w:rPr>
  </w:style>
  <w:style w:type="paragraph" w:styleId="Nagwek2">
    <w:name w:val="heading 2"/>
    <w:basedOn w:val="Nagwek10"/>
    <w:next w:val="Tekstpodstawowy"/>
    <w:qFormat/>
    <w:pPr>
      <w:numPr>
        <w:ilvl w:val="1"/>
        <w:numId w:val="1"/>
      </w:numPr>
      <w:outlineLvl w:val="1"/>
    </w:pPr>
    <w:rPr>
      <w:rFonts w:ascii="Times New Roman" w:eastAsia="Lucida Sans Unicode" w:hAnsi="Times New Roman" w:cs="Tahoma"/>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6"/>
      <w:szCs w:val="26"/>
    </w:rPr>
  </w:style>
  <w:style w:type="character" w:customStyle="1" w:styleId="WW8Num2z1">
    <w:name w:val="WW8Num2z1"/>
    <w:rPr>
      <w:rFonts w:ascii="Courier New" w:hAnsi="Courier New" w:cs="Courier New"/>
    </w:rPr>
  </w:style>
  <w:style w:type="character" w:customStyle="1" w:styleId="WW8Num3z0">
    <w:name w:val="WW8Num3z0"/>
    <w:rPr>
      <w:rFonts w:ascii="Cambria" w:hAnsi="Cambria" w:cs="Cambria"/>
      <w:sz w:val="26"/>
      <w:szCs w:val="26"/>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sz w:val="26"/>
      <w:szCs w:val="26"/>
    </w:rPr>
  </w:style>
  <w:style w:type="character" w:customStyle="1" w:styleId="WW8Num4z1">
    <w:name w:val="WW8Num4z1"/>
    <w:rPr>
      <w:rFonts w:ascii="OpenSymbol" w:hAnsi="OpenSymbol" w:cs="OpenSymbol"/>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OpenSymbol" w:hAnsi="OpenSymbol" w:cs="OpenSymbol"/>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DefaultParagraphFont">
    <w:name w:val="Default Paragraph Font"/>
  </w:style>
  <w:style w:type="character" w:customStyle="1" w:styleId="TekstprzypisukocowegoZnak">
    <w:name w:val="Tekst przypisu końcowego Znak"/>
    <w:basedOn w:val="DefaultParagraphFont"/>
    <w:rPr>
      <w:sz w:val="20"/>
      <w:szCs w:val="20"/>
    </w:rPr>
  </w:style>
  <w:style w:type="character" w:customStyle="1" w:styleId="endnotereference">
    <w:name w:val="endnote reference"/>
    <w:basedOn w:val="DefaultParagraphFont"/>
    <w:rPr>
      <w:vertAlign w:val="superscript"/>
    </w:rPr>
  </w:style>
  <w:style w:type="character" w:customStyle="1" w:styleId="TekstpodstawowyZnak">
    <w:name w:val="Tekst podstawowy Znak"/>
    <w:basedOn w:val="DefaultParagraphFont"/>
  </w:style>
  <w:style w:type="character" w:customStyle="1" w:styleId="ListLabel1">
    <w:name w:val="ListLabel 1"/>
    <w:rPr>
      <w:rFonts w:cs="Courier New"/>
    </w:rPr>
  </w:style>
  <w:style w:type="character" w:customStyle="1" w:styleId="ListLabel2">
    <w:name w:val="ListLabel 2"/>
    <w:rPr>
      <w:rFonts w:cs="Times New Roman"/>
      <w:b w:val="0"/>
      <w:bCs w:val="0"/>
      <w:color w:val="231F20"/>
      <w:w w:val="103"/>
      <w:sz w:val="24"/>
      <w:szCs w:val="24"/>
    </w:rPr>
  </w:style>
  <w:style w:type="character" w:customStyle="1" w:styleId="ListLabel3">
    <w:name w:val="ListLabel 3"/>
    <w:rPr>
      <w:sz w:val="20"/>
    </w:rPr>
  </w:style>
  <w:style w:type="character" w:styleId="Hipercze">
    <w:name w:val="Hyperlink"/>
    <w:rPr>
      <w:color w:val="000080"/>
      <w:u w:val="single"/>
      <w:lang/>
    </w:rPr>
  </w:style>
  <w:style w:type="character" w:customStyle="1" w:styleId="Symbolewypunktowania">
    <w:name w:val="Symbole wypunktowania"/>
    <w:rPr>
      <w:rFonts w:ascii="OpenSymbol" w:eastAsia="OpenSymbol" w:hAnsi="OpenSymbol" w:cs="OpenSymbol"/>
    </w:rPr>
  </w:style>
  <w:style w:type="character" w:styleId="Pogrubienie">
    <w:name w:val="Strong"/>
    <w:qFormat/>
    <w:rPr>
      <w:b/>
      <w:bCs/>
    </w:rPr>
  </w:style>
  <w:style w:type="character" w:customStyle="1" w:styleId="Znakinumeracji">
    <w:name w:val="Znaki numeracji"/>
  </w:style>
  <w:style w:type="character" w:styleId="Uwydatnienie">
    <w:name w:val="Emphasis"/>
    <w:qFormat/>
    <w:rPr>
      <w:i/>
      <w:iCs/>
    </w:rPr>
  </w:style>
  <w:style w:type="character" w:styleId="UyteHipercze">
    <w:name w:val="FollowedHyperlink"/>
    <w:rPr>
      <w:color w:val="800000"/>
      <w:u w:val="single"/>
      <w:lang/>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spacing w:after="120"/>
    </w:pPr>
  </w:style>
  <w:style w:type="paragraph" w:styleId="Lista">
    <w:name w:val="List"/>
    <w:basedOn w:val="Tekstpodstawowy"/>
    <w:rPr>
      <w:rFonts w:cs="Mangal"/>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ListParagraph">
    <w:name w:val="List Paragraph"/>
    <w:basedOn w:val="Normalny"/>
    <w:pPr>
      <w:ind w:left="720"/>
    </w:pPr>
  </w:style>
  <w:style w:type="paragraph" w:customStyle="1" w:styleId="endnotetext">
    <w:name w:val="endnote text"/>
    <w:basedOn w:val="Normalny"/>
    <w:pPr>
      <w:spacing w:after="0" w:line="100" w:lineRule="atLeast"/>
    </w:pPr>
    <w:rPr>
      <w:sz w:val="20"/>
      <w:szCs w:val="20"/>
    </w:rPr>
  </w:style>
  <w:style w:type="paragraph" w:customStyle="1" w:styleId="TableParagraph">
    <w:name w:val="Table Paragraph"/>
    <w:basedOn w:val="Normalny"/>
    <w:pPr>
      <w:widowControl w:val="0"/>
      <w:spacing w:after="0" w:line="100" w:lineRule="atLeast"/>
    </w:pPr>
    <w:rPr>
      <w:rFonts w:ascii="Times New Roman" w:eastAsia="Times New Roman" w:hAnsi="Times New Roman" w:cs="Times New Roman"/>
      <w:sz w:val="24"/>
      <w:szCs w:val="24"/>
    </w:rPr>
  </w:style>
  <w:style w:type="paragraph" w:customStyle="1" w:styleId="Default">
    <w:name w:val="Default"/>
    <w:pPr>
      <w:suppressAutoHyphens/>
      <w:spacing w:line="100" w:lineRule="atLeast"/>
    </w:pPr>
    <w:rPr>
      <w:color w:val="000000"/>
      <w:sz w:val="24"/>
      <w:szCs w:val="24"/>
      <w:lang w:eastAsia="ar-SA"/>
    </w:rPr>
  </w:style>
  <w:style w:type="paragraph" w:customStyle="1" w:styleId="Bezodstpw1">
    <w:name w:val="Bez odstępów1"/>
    <w:pPr>
      <w:suppressAutoHyphens/>
      <w:spacing w:line="100" w:lineRule="atLeast"/>
    </w:pPr>
    <w:rPr>
      <w:kern w:val="1"/>
      <w:sz w:val="24"/>
      <w:szCs w:val="24"/>
      <w:lang w:eastAsia="hi-IN" w:bidi="hi-IN"/>
    </w:rPr>
  </w:style>
  <w:style w:type="paragraph" w:customStyle="1" w:styleId="NormalWeb">
    <w:name w:val="Normal (Web)"/>
    <w:basedOn w:val="Normalny"/>
    <w:pPr>
      <w:spacing w:before="100" w:after="100" w:line="100" w:lineRule="atLeast"/>
    </w:pPr>
    <w:rPr>
      <w:rFonts w:ascii="Times New Roman" w:eastAsia="Times New Roman" w:hAnsi="Times New Roman" w:cs="Times New Roman"/>
      <w:sz w:val="24"/>
      <w:szCs w:val="24"/>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youtube.com/watch?v=kW0v7yvcLZ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223</Words>
  <Characters>1344</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Kowalski Ryszard</dc:creator>
  <cp:keywords/>
  <cp:lastModifiedBy>Dell</cp:lastModifiedBy>
  <cp:revision>2</cp:revision>
  <cp:lastPrinted>2020-03-07T07:31:00Z</cp:lastPrinted>
  <dcterms:created xsi:type="dcterms:W3CDTF">2020-06-07T17:26:00Z</dcterms:created>
  <dcterms:modified xsi:type="dcterms:W3CDTF">2020-06-07T17:26:00Z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Sil-art Rycho444</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